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Default Extension="jpg" ContentType="image/jpg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Book Antiqua" w:hAnsi="Book Antiqua" w:eastAsia="Book Antiqua" w:ascii="Book Antiqua"/>
          <w:sz w:val="18"/>
          <w:szCs w:val="18"/>
        </w:rPr>
        <w:jc w:val="left"/>
        <w:spacing w:before="73" w:lineRule="exact" w:line="200"/>
        <w:ind w:left="101"/>
      </w:pPr>
      <w:r>
        <w:rPr>
          <w:rFonts w:cs="Book Antiqua" w:hAnsi="Book Antiqua" w:eastAsia="Book Antiqua" w:ascii="Book Antiqua"/>
          <w:spacing w:val="1"/>
          <w:w w:val="100"/>
          <w:sz w:val="18"/>
          <w:szCs w:val="18"/>
        </w:rPr>
        <w:t>I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  <w:t>S</w:t>
      </w:r>
      <w:r>
        <w:rPr>
          <w:rFonts w:cs="Book Antiqua" w:hAnsi="Book Antiqua" w:eastAsia="Book Antiqua" w:ascii="Book Antiqua"/>
          <w:spacing w:val="-4"/>
          <w:w w:val="100"/>
          <w:sz w:val="18"/>
          <w:szCs w:val="18"/>
        </w:rPr>
        <w:t>S</w:t>
      </w:r>
      <w:r>
        <w:rPr>
          <w:rFonts w:cs="Book Antiqua" w:hAnsi="Book Antiqua" w:eastAsia="Book Antiqua" w:ascii="Book Antiqua"/>
          <w:spacing w:val="2"/>
          <w:w w:val="100"/>
          <w:sz w:val="18"/>
          <w:szCs w:val="18"/>
        </w:rPr>
        <w:t>N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  <w:t>: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  <w:t> </w:t>
      </w:r>
      <w:r>
        <w:rPr>
          <w:rFonts w:cs="Book Antiqua" w:hAnsi="Book Antiqua" w:eastAsia="Book Antiqua" w:ascii="Book Antiqua"/>
          <w:spacing w:val="3"/>
          <w:w w:val="100"/>
          <w:sz w:val="18"/>
          <w:szCs w:val="18"/>
        </w:rPr>
        <w:t> </w:t>
      </w:r>
      <w:r>
        <w:rPr>
          <w:rFonts w:cs="Book Antiqua" w:hAnsi="Book Antiqua" w:eastAsia="Book Antiqua" w:ascii="Book Antiqua"/>
          <w:spacing w:val="0"/>
          <w:w w:val="101"/>
          <w:sz w:val="18"/>
          <w:szCs w:val="18"/>
        </w:rPr>
        <w:t>22</w:t>
      </w:r>
      <w:r>
        <w:rPr>
          <w:rFonts w:cs="Book Antiqua" w:hAnsi="Book Antiqua" w:eastAsia="Book Antiqua" w:ascii="Book Antiqua"/>
          <w:spacing w:val="-5"/>
          <w:w w:val="101"/>
          <w:sz w:val="18"/>
          <w:szCs w:val="18"/>
        </w:rPr>
        <w:t>5</w:t>
      </w:r>
      <w:r>
        <w:rPr>
          <w:rFonts w:cs="Book Antiqua" w:hAnsi="Book Antiqua" w:eastAsia="Book Antiqua" w:ascii="Book Antiqua"/>
          <w:spacing w:val="1"/>
          <w:w w:val="101"/>
          <w:sz w:val="18"/>
          <w:szCs w:val="18"/>
        </w:rPr>
        <w:t>2</w:t>
      </w:r>
      <w:r>
        <w:rPr>
          <w:rFonts w:cs="Book Antiqua" w:hAnsi="Book Antiqua" w:eastAsia="Book Antiqua" w:ascii="Book Antiqua"/>
          <w:spacing w:val="-3"/>
          <w:w w:val="101"/>
          <w:sz w:val="18"/>
          <w:szCs w:val="18"/>
        </w:rPr>
        <w:t>-</w:t>
      </w:r>
      <w:r>
        <w:rPr>
          <w:rFonts w:cs="Book Antiqua" w:hAnsi="Book Antiqua" w:eastAsia="Book Antiqua" w:ascii="Book Antiqua"/>
          <w:spacing w:val="0"/>
          <w:w w:val="101"/>
          <w:sz w:val="18"/>
          <w:szCs w:val="18"/>
        </w:rPr>
        <w:t>3979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auto" w:line="480"/>
        <w:ind w:left="532" w:right="195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lba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AGAI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podopte</w:t>
      </w:r>
      <w:r>
        <w:rPr>
          <w:rFonts w:cs="Times New Roman" w:hAnsi="Times New Roman" w:eastAsia="Times New Roman" w:ascii="Times New Roman"/>
          <w:b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9"/>
        <w:ind w:left="3117" w:right="2779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AWI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690" w:right="362" w:firstLine="1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lba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476"/>
        <w:ind w:left="1747" w:right="1416" w:firstLine="8"/>
      </w:pP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*,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Yu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4"/>
        <w:ind w:left="2034" w:right="170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hyperlink r:id="rId4"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v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1603024403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3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7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</w:t>
        </w:r>
      </w:hyperlink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76" w:right="403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456" w:right="76" w:firstLine="721"/>
        <w:sectPr>
          <w:pgSz w:w="11920" w:h="16840"/>
          <w:pgMar w:top="220" w:bottom="280" w:left="960" w:right="13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6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116" w:right="72"/>
      </w:pP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i:</w:t>
      </w:r>
      <w:r>
        <w:rPr>
          <w:rFonts w:cs="Times New Roman" w:hAnsi="Times New Roman" w:eastAsia="Times New Roman" w:ascii="Times New Roman"/>
          <w:b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6" w:right="801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002" w:right="4009"/>
      </w:pP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116" w:right="75" w:firstLine="721"/>
        <w:sectPr>
          <w:pgNumType w:start="151"/>
          <w:pgMar w:header="752" w:footer="0" w:top="1180" w:bottom="280" w:left="1300" w:right="1300"/>
          <w:headerReference w:type="default" r:id="rId5"/>
          <w:pgSz w:w="11920" w:h="16840"/>
        </w:sectPr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tal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impo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ival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humans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mang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alba,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ontent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bioactive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ompounds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icultu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damage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hich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iendly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alba.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bioactive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ompounds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lavonoid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noid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hich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ide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FF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FF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tudy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ibe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giving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thanol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6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000000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mine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oming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Spodopt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ious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type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000000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ign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ompl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tely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andomi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ign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i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ls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ive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ombinat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atm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0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000000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i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000000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0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color w:val="000000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000000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color w:val="000000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analy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0"/>
          <w:spacing w:val="-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6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ay</w:t>
      </w:r>
      <w:r>
        <w:rPr>
          <w:rFonts w:cs="Times New Roman" w:hAnsi="Times New Roman" w:eastAsia="Times New Roman" w:ascii="Times New Roman"/>
          <w:i/>
          <w:color w:val="000000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then</w:t>
      </w:r>
      <w:r>
        <w:rPr>
          <w:rFonts w:cs="Times New Roman" w:hAnsi="Times New Roman" w:eastAsia="Times New Roman" w:ascii="Times New Roman"/>
          <w:i/>
          <w:color w:val="000000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0"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3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thanol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86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396" w:right="73"/>
      </w:pP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thanol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396"/>
      </w:pPr>
      <w:r>
        <w:pict>
          <v:group style="position:absolute;margin-left:77.16pt;margin-top:8.39312pt;width:248.45pt;height:0pt;mso-position-horizontal-relative:page;mso-position-vertical-relative:paragraph;z-index:-572" coordorigin="1543,168" coordsize="4969,0">
            <v:shape style="position:absolute;left:1543;top:168;width:4969;height:0" coordorigin="1543,168" coordsize="4969,0" path="m1543,168l6512,168e" filled="f" stroked="t" strokeweight="1.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FF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821" w:right="3829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5"/>
        <w:ind w:left="113" w:right="78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9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45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2001;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4" w:lineRule="auto" w:line="480"/>
        <w:ind w:left="113" w:right="72" w:firstLine="42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150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1" w:firstLine="427"/>
        <w:sectPr>
          <w:pgMar w:header="752" w:footer="0" w:top="118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81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O-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82" w:firstLine="42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113" w:right="9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399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929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9" w:lineRule="auto" w:line="480"/>
        <w:ind w:left="113" w:right="74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80" w:firstLine="427"/>
        <w:sectPr>
          <w:pgNumType w:start="2"/>
          <w:pgMar w:header="734" w:footer="0" w:top="920" w:bottom="280" w:left="1020" w:right="1300"/>
          <w:headerReference w:type="default" r:id="rId6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1944)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20%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77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6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apiculata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nnia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omon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ophi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113" w:right="424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82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natu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466" w:right="3473"/>
      </w:pP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6" w:firstLine="552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0%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480"/>
        <w:ind w:left="113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auto" w:line="480"/>
        <w:ind w:left="113" w:right="72" w:firstLine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113"/>
      </w:pP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4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lba,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113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6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1:3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uum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79°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11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81" w:firstLine="42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75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5"/>
        <w:ind w:left="75" w:right="702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Cambria Math" w:hAnsi="Cambria Math" w:eastAsia="Cambria Math" w:ascii="Cambria Math"/>
          <w:sz w:val="23"/>
          <w:szCs w:val="23"/>
        </w:rPr>
        <w:jc w:val="left"/>
        <w:spacing w:lineRule="exact" w:line="640"/>
        <w:ind w:left="540"/>
      </w:pPr>
      <w:r>
        <w:rPr>
          <w:rFonts w:cs="Cambria Math" w:hAnsi="Cambria Math" w:eastAsia="Cambria Math" w:ascii="Cambria Math"/>
          <w:w w:val="101"/>
          <w:position w:val="6"/>
          <w:sz w:val="19"/>
          <w:szCs w:val="19"/>
        </w:rPr>
      </w:r>
      <w:r>
        <w:rPr>
          <w:rFonts w:cs="Cambria Math" w:hAnsi="Cambria Math" w:eastAsia="Cambria Math" w:ascii="Cambria Math"/>
          <w:w w:val="101"/>
          <w:position w:val="6"/>
          <w:sz w:val="19"/>
          <w:szCs w:val="19"/>
          <w:u w:val="single" w:color="000000"/>
        </w:rPr>
        <w:t> </w:t>
      </w:r>
      <w:r>
        <w:rPr>
          <w:rFonts w:cs="Cambria Math" w:hAnsi="Cambria Math" w:eastAsia="Cambria Math" w:ascii="Cambria Math"/>
          <w:w w:val="101"/>
          <w:position w:val="6"/>
          <w:sz w:val="19"/>
          <w:szCs w:val="19"/>
          <w:u w:val="single" w:color="000000"/>
        </w:rPr>
      </w:r>
      <w:r>
        <w:rPr>
          <w:rFonts w:cs="Cambria Math" w:hAnsi="Cambria Math" w:eastAsia="Cambria Math" w:ascii="Cambria Math"/>
          <w:spacing w:val="-1"/>
          <w:w w:val="100"/>
          <w:position w:val="6"/>
          <w:sz w:val="19"/>
          <w:szCs w:val="19"/>
          <w:u w:val="single" w:color="000000"/>
        </w:rPr>
        <w:t>Ki</w:t>
      </w:r>
      <w:r>
        <w:rPr>
          <w:rFonts w:cs="Cambria Math" w:hAnsi="Cambria Math" w:eastAsia="Cambria Math" w:ascii="Cambria Math"/>
          <w:spacing w:val="0"/>
          <w:w w:val="100"/>
          <w:position w:val="6"/>
          <w:sz w:val="19"/>
          <w:szCs w:val="19"/>
          <w:u w:val="single" w:color="000000"/>
        </w:rPr>
        <w:t>  </w:t>
      </w:r>
      <w:r>
        <w:rPr>
          <w:rFonts w:cs="Cambria Math" w:hAnsi="Cambria Math" w:eastAsia="Cambria Math" w:ascii="Cambria Math"/>
          <w:spacing w:val="1"/>
          <w:w w:val="100"/>
          <w:position w:val="6"/>
          <w:sz w:val="19"/>
          <w:szCs w:val="19"/>
          <w:u w:val="single" w:color="000000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6"/>
          <w:sz w:val="19"/>
          <w:szCs w:val="19"/>
          <w:u w:val="single" w:color="000000"/>
        </w:rPr>
        <w:t>=</w:t>
      </w:r>
      <w:r>
        <w:rPr>
          <w:rFonts w:cs="Cambria Math" w:hAnsi="Cambria Math" w:eastAsia="Cambria Math" w:ascii="Cambria Math"/>
          <w:spacing w:val="3"/>
          <w:w w:val="100"/>
          <w:position w:val="6"/>
          <w:sz w:val="19"/>
          <w:szCs w:val="19"/>
          <w:u w:val="single" w:color="000000"/>
        </w:rPr>
        <w:t> </w:t>
      </w:r>
      <w:r>
        <w:rPr>
          <w:rFonts w:cs="Cambria Math" w:hAnsi="Cambria Math" w:eastAsia="Cambria Math" w:ascii="Cambria Math"/>
          <w:spacing w:val="0"/>
          <w:w w:val="48"/>
          <w:position w:val="6"/>
          <w:sz w:val="19"/>
          <w:szCs w:val="19"/>
          <w:u w:val="single" w:color="000000"/>
        </w:rPr>
        <w:t>𝑀𝑖</w:t>
      </w:r>
      <w:r>
        <w:rPr>
          <w:rFonts w:cs="Cambria Math" w:hAnsi="Cambria Math" w:eastAsia="Cambria Math" w:ascii="Cambria Math"/>
          <w:spacing w:val="0"/>
          <w:w w:val="48"/>
          <w:position w:val="6"/>
          <w:sz w:val="19"/>
          <w:szCs w:val="19"/>
          <w:u w:val="single" w:color="000000"/>
        </w:rPr>
      </w:r>
      <w:r>
        <w:rPr>
          <w:rFonts w:cs="Cambria Math" w:hAnsi="Cambria Math" w:eastAsia="Cambria Math" w:ascii="Cambria Math"/>
          <w:spacing w:val="0"/>
          <w:w w:val="48"/>
          <w:position w:val="6"/>
          <w:sz w:val="19"/>
          <w:szCs w:val="19"/>
        </w:rPr>
      </w:r>
      <w:r>
        <w:rPr>
          <w:rFonts w:cs="Cambria Math" w:hAnsi="Cambria Math" w:eastAsia="Cambria Math" w:ascii="Cambria Math"/>
          <w:spacing w:val="0"/>
          <w:w w:val="48"/>
          <w:position w:val="6"/>
          <w:sz w:val="19"/>
          <w:szCs w:val="19"/>
        </w:rPr>
      </w:r>
      <w:r>
        <w:rPr>
          <w:rFonts w:cs="Cambria Math" w:hAnsi="Cambria Math" w:eastAsia="Cambria Math" w:ascii="Cambria Math"/>
          <w:spacing w:val="0"/>
          <w:w w:val="48"/>
          <w:position w:val="-7"/>
          <w:sz w:val="23"/>
          <w:szCs w:val="23"/>
        </w:rPr>
        <w:t>𝑥</w:t>
      </w:r>
      <w:r>
        <w:rPr>
          <w:rFonts w:cs="Cambria Math" w:hAnsi="Cambria Math" w:eastAsia="Cambria Math" w:ascii="Cambria Math"/>
          <w:spacing w:val="0"/>
          <w:w w:val="48"/>
          <w:position w:val="-7"/>
          <w:sz w:val="23"/>
          <w:szCs w:val="23"/>
        </w:rPr>
        <w:t> </w:t>
      </w:r>
      <w:r>
        <w:rPr>
          <w:rFonts w:cs="Cambria Math" w:hAnsi="Cambria Math" w:eastAsia="Cambria Math" w:ascii="Cambria Math"/>
          <w:spacing w:val="6"/>
          <w:w w:val="48"/>
          <w:position w:val="-7"/>
          <w:sz w:val="23"/>
          <w:szCs w:val="23"/>
        </w:rPr>
        <w:t> </w:t>
      </w:r>
      <w:r>
        <w:rPr>
          <w:rFonts w:cs="Cambria Math" w:hAnsi="Cambria Math" w:eastAsia="Cambria Math" w:ascii="Cambria Math"/>
          <w:spacing w:val="1"/>
          <w:w w:val="103"/>
          <w:position w:val="-7"/>
          <w:sz w:val="23"/>
          <w:szCs w:val="23"/>
        </w:rPr>
        <w:t>100%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3"/>
          <w:szCs w:val="23"/>
        </w:rPr>
      </w:r>
    </w:p>
    <w:p>
      <w:pPr>
        <w:rPr>
          <w:rFonts w:cs="Cambria Math" w:hAnsi="Cambria Math" w:eastAsia="Cambria Math" w:ascii="Cambria Math"/>
          <w:sz w:val="19"/>
          <w:szCs w:val="19"/>
        </w:rPr>
        <w:jc w:val="left"/>
        <w:spacing w:lineRule="exact" w:line="80"/>
        <w:ind w:left="752"/>
      </w:pPr>
      <w:r>
        <w:rPr>
          <w:rFonts w:cs="Cambria Math" w:hAnsi="Cambria Math" w:eastAsia="Cambria Math" w:ascii="Cambria Math"/>
          <w:spacing w:val="1"/>
          <w:w w:val="108"/>
          <w:position w:val="2"/>
          <w:sz w:val="19"/>
          <w:szCs w:val="19"/>
        </w:rPr>
        <w:t>10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19"/>
          <w:szCs w:val="19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83" w:right="438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1" w:firstLine="427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3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820" w:val="left"/>
        </w:tabs>
        <w:jc w:val="left"/>
        <w:spacing w:before="2" w:lineRule="exact" w:line="260"/>
        <w:ind w:left="113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-26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position w:val="-1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-4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9"/>
          <w:position w:val="-1"/>
          <w:sz w:val="24"/>
          <w:szCs w:val="24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position w:val="-1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-4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9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2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>Sonn</w:t>
      </w:r>
      <w:r>
        <w:rPr>
          <w:rFonts w:cs="Times New Roman" w:hAnsi="Times New Roman" w:eastAsia="Times New Roman" w:ascii="Times New Roman"/>
          <w:i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i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2"/>
          <w:position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i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>at</w:t>
      </w:r>
      <w:r>
        <w:rPr>
          <w:rFonts w:cs="Times New Roman" w:hAnsi="Times New Roman" w:eastAsia="Times New Roman" w:ascii="Times New Roman"/>
          <w:i/>
          <w:spacing w:val="1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i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2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>alba.</w:t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1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1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4"/>
              <w:ind w:left="70" w:right="22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/>
              <w:ind w:left="279" w:right="23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9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tabs>
                <w:tab w:pos="1200" w:val="left"/>
              </w:tabs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z w:val="24"/>
                <w:szCs w:val="24"/>
              </w:rPr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  <w:t> </w:t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</w:r>
            <w:r>
              <w:rPr>
                <w:rFonts w:cs="Times New Roman" w:hAnsi="Times New Roman" w:eastAsia="Times New Roman" w:ascii="Times New Roman"/>
                <w:sz w:val="24"/>
                <w:szCs w:val="24"/>
              </w:rPr>
            </w:r>
          </w:p>
        </w:tc>
        <w:tc>
          <w:tcPr>
            <w:tcW w:w="11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ind w:right="22"/>
            </w:pP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99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-31" w:right="-27"/>
            </w:pP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(%)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80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tabs>
                <w:tab w:pos="1200" w:val="left"/>
              </w:tabs>
              <w:jc w:val="left"/>
              <w:ind w:left="197"/>
            </w:pPr>
            <w:r>
              <w:rPr>
                <w:rFonts w:cs="Times New Roman" w:hAnsi="Times New Roman" w:eastAsia="Times New Roman" w:ascii="Times New Roman"/>
                <w:sz w:val="24"/>
                <w:szCs w:val="24"/>
              </w:rPr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  <w:t> </w:t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cs="Times New Roman" w:hAnsi="Times New Roman" w:eastAsia="Times New Roman" w:ascii="Times New Roman"/>
                <w:sz w:val="24"/>
                <w:szCs w:val="24"/>
                <w:u w:val="single" w:color="000000"/>
              </w:rPr>
            </w:r>
            <w:r>
              <w:rPr>
                <w:rFonts w:cs="Times New Roman" w:hAnsi="Times New Roman" w:eastAsia="Times New Roman" w:ascii="Times New Roman"/>
                <w:sz w:val="24"/>
                <w:szCs w:val="24"/>
              </w:rPr>
            </w:r>
          </w:p>
        </w:tc>
        <w:tc>
          <w:tcPr>
            <w:tcW w:w="249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34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(%)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12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40"/>
              <w:ind w:left="466" w:right="417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(%)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530" w:right="5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11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446" w:right="4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99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406" w:right="3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80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4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1"/>
              <w:ind w:left="603" w:right="5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249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</w:tr>
      <w:tr>
        <w:trPr>
          <w:trHeight w:val="305" w:hRule="exact"/>
        </w:trPr>
        <w:tc>
          <w:tcPr>
            <w:tcW w:w="132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485" w:righ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0%</w:t>
            </w:r>
          </w:p>
        </w:tc>
        <w:tc>
          <w:tcPr>
            <w:tcW w:w="1256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473" w:right="4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</w:tc>
        <w:tc>
          <w:tcPr>
            <w:tcW w:w="111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388" w:righ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  <w:tc>
          <w:tcPr>
            <w:tcW w:w="996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349" w:right="3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</w:t>
            </w:r>
          </w:p>
        </w:tc>
        <w:tc>
          <w:tcPr>
            <w:tcW w:w="80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3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  <w:tc>
          <w:tcPr>
            <w:tcW w:w="135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605" w:right="5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  <w:tc>
          <w:tcPr>
            <w:tcW w:w="249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1023" w:right="1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16</w:t>
            </w:r>
          </w:p>
        </w:tc>
      </w:tr>
      <w:tr>
        <w:trPr>
          <w:trHeight w:val="30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85" w:righ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2%</w:t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73" w:right="4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</w:p>
        </w:tc>
        <w:tc>
          <w:tcPr>
            <w:tcW w:w="1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88" w:righ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</w:tc>
        <w:tc>
          <w:tcPr>
            <w:tcW w:w="9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49" w:right="3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48" w:right="49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</w:p>
        </w:tc>
        <w:tc>
          <w:tcPr>
            <w:tcW w:w="2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3" w:right="1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</w:t>
            </w:r>
          </w:p>
        </w:tc>
      </w:tr>
      <w:tr>
        <w:trPr>
          <w:trHeight w:val="30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85" w:righ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4%</w:t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73" w:right="4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</w:p>
        </w:tc>
        <w:tc>
          <w:tcPr>
            <w:tcW w:w="1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388" w:righ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</w:p>
        </w:tc>
        <w:tc>
          <w:tcPr>
            <w:tcW w:w="9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349" w:right="3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</w:p>
        </w:tc>
        <w:tc>
          <w:tcPr>
            <w:tcW w:w="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548" w:right="49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</w:tc>
        <w:tc>
          <w:tcPr>
            <w:tcW w:w="2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023" w:right="1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62</w:t>
            </w:r>
          </w:p>
        </w:tc>
      </w:tr>
      <w:tr>
        <w:trPr>
          <w:trHeight w:val="300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85" w:righ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6%</w:t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73" w:right="4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11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88" w:righ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</w:p>
        </w:tc>
        <w:tc>
          <w:tcPr>
            <w:tcW w:w="9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49" w:right="3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48" w:right="49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2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3" w:right="1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82</w:t>
            </w:r>
          </w:p>
        </w:tc>
      </w:tr>
      <w:tr>
        <w:trPr>
          <w:trHeight w:val="307" w:hRule="exact"/>
        </w:trPr>
        <w:tc>
          <w:tcPr>
            <w:tcW w:w="132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85" w:righ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8%</w:t>
            </w:r>
          </w:p>
        </w:tc>
        <w:tc>
          <w:tcPr>
            <w:tcW w:w="125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10" w:right="4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  <w:tc>
          <w:tcPr>
            <w:tcW w:w="11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  <w:tc>
          <w:tcPr>
            <w:tcW w:w="99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349" w:right="3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80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</w:p>
        </w:tc>
        <w:tc>
          <w:tcPr>
            <w:tcW w:w="135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548" w:right="49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249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023" w:right="1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86</w:t>
            </w:r>
          </w:p>
        </w:tc>
      </w:tr>
    </w:tbl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77" w:firstLine="42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6%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6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3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632&gt;0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00" w:val="left"/>
        </w:tabs>
        <w:jc w:val="left"/>
        <w:spacing w:before="29"/>
        <w:ind w:left="1107" w:right="78" w:hanging="994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"/>
        <w:ind w:left="1278" w:right="-41"/>
      </w:pPr>
      <w:r>
        <w:pict>
          <v:group style="position:absolute;margin-left:109.68pt;margin-top:0.123125pt;width:227.95pt;height:0.58pt;mso-position-horizontal-relative:page;mso-position-vertical-relative:paragraph;z-index:-571" coordorigin="2194,2" coordsize="4559,12">
            <v:shape style="position:absolute;left:2199;top:8;width:4538;height:0" coordorigin="2199,8" coordsize="4538,0" path="m2199,8l6737,8e" filled="f" stroked="t" strokeweight="0.58pt" strokecolor="#000000">
              <v:path arrowok="t"/>
            </v:shape>
            <v:shape style="position:absolute;left:6737;top:8;width:10;height:0" coordorigin="6737,8" coordsize="10,0" path="m6737,8l6747,8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" w:lineRule="exact" w:line="260"/>
        <w:ind w:left="2395" w:right="1065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(%)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sectPr>
          <w:type w:val="continuous"/>
          <w:pgSz w:w="11920" w:h="16840"/>
          <w:pgMar w:top="220" w:bottom="280" w:left="1020" w:right="1300"/>
          <w:cols w:num="2" w:equalWidth="off">
            <w:col w:w="5563" w:space="289"/>
            <w:col w:w="374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2"/>
        <w:ind w:left="3283"/>
      </w:pPr>
      <w:r>
        <w:pict>
          <v:group style="position:absolute;margin-left:109.68pt;margin-top:0.46875pt;width:362.16pt;height:0.58pt;mso-position-horizontal-relative:page;mso-position-vertical-relative:paragraph;z-index:-570" coordorigin="2194,9" coordsize="7243,12">
            <v:shape style="position:absolute;left:2199;top:15;width:4538;height:0" coordorigin="2199,15" coordsize="4538,0" path="m2199,15l6737,15e" filled="f" stroked="t" strokeweight="0.58pt" strokecolor="#000000">
              <v:path arrowok="t"/>
            </v:shape>
            <v:shape style="position:absolute;left:6737;top:15;width:10;height:0" coordorigin="6737,15" coordsize="10,0" path="m6737,15l6747,15e" filled="f" stroked="t" strokeweight="0.58pt" strokecolor="#000000">
              <v:path arrowok="t"/>
            </v:shape>
            <v:shape style="position:absolute;left:6747;top:15;width:2684;height:0" coordorigin="6747,15" coordsize="2684,0" path="m6747,15l9431,15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260"/>
        <w:ind w:left="3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260"/>
        <w:ind w:left="3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37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2"/>
          <w:w w:val="100"/>
          <w:position w:val="9"/>
          <w:sz w:val="16"/>
          <w:szCs w:val="16"/>
        </w:rPr>
        <w:t>bc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260"/>
        <w:ind w:left="3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3"/>
          <w:w w:val="100"/>
          <w:position w:val="9"/>
          <w:sz w:val="16"/>
          <w:szCs w:val="16"/>
        </w:rPr>
        <w:t>cd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260"/>
        <w:ind w:left="3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242"/>
        <w:ind w:left="1530" w:right="89" w:hanging="1417"/>
      </w:pPr>
      <w:r>
        <w:pict>
          <v:group style="position:absolute;margin-left:108.96pt;margin-top:0.223125pt;width:362.88pt;height:0.58pt;mso-position-horizontal-relative:page;mso-position-vertical-relative:paragraph;z-index:-569" coordorigin="2179,4" coordsize="7258,12">
            <v:shape style="position:absolute;left:2185;top:10;width:4552;height:0" coordorigin="2185,10" coordsize="4552,0" path="m2185,10l6737,10e" filled="f" stroked="t" strokeweight="0.58pt" strokecolor="#000000">
              <v:path arrowok="t"/>
            </v:shape>
            <v:shape style="position:absolute;left:6723;top:10;width:10;height:0" coordorigin="6723,10" coordsize="10,0" path="m6723,10l6732,10e" filled="f" stroked="t" strokeweight="0.58pt" strokecolor="#000000">
              <v:path arrowok="t"/>
            </v:shape>
            <v:shape style="position:absolute;left:6732;top:10;width:2699;height:0" coordorigin="6732,10" coordsize="2699,0" path="m6732,10l9431,10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05.</w:t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3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0%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4%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86%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480"/>
        <w:ind w:left="113" w:right="76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3"/>
        <w:sectPr>
          <w:type w:val="continuous"/>
          <w:pgSz w:w="11920" w:h="16840"/>
          <w:pgMar w:top="220" w:bottom="280" w:left="1020" w:right="13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75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113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tLeast" w:line="540"/>
        <w:ind w:left="113" w:right="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exact" w:line="300"/>
        <w:ind w:left="1669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b/>
          <w:spacing w:val="4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                                  </w:t>
      </w:r>
      <w:r>
        <w:rPr>
          <w:rFonts w:cs="Times New Roman" w:hAnsi="Times New Roman" w:eastAsia="Times New Roman" w:ascii="Times New Roman"/>
          <w:b/>
          <w:spacing w:val="54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3" w:lineRule="exact" w:line="280"/>
        <w:ind w:left="1602"/>
      </w:pPr>
      <w:r>
        <w:pict>
          <v:group style="position:absolute;margin-left:123.6pt;margin-top:-118.507pt;width:351.12pt;height:231.36pt;mso-position-horizontal-relative:page;mso-position-vertical-relative:paragraph;z-index:-568" coordorigin="2472,-2370" coordsize="7022,4627">
            <v:shape type="#_x0000_t75" style="position:absolute;left:2506;top:-81;width:2453;height:2323">
              <v:imagedata o:title="" r:id="rId7"/>
            </v:shape>
            <v:shape type="#_x0000_t75" style="position:absolute;left:4829;top:-47;width:4666;height:2304">
              <v:imagedata o:title="" r:id="rId8"/>
            </v:shape>
            <v:shape type="#_x0000_t75" style="position:absolute;left:2477;top:-2370;width:7018;height:2318">
              <v:imagedata o:title="" r:id="rId9"/>
            </v:shape>
            <v:shape style="position:absolute;left:2546;top:-2329;width:461;height:456" coordorigin="2546,-2329" coordsize="461,456" path="m2546,-1873l3007,-1873,3007,-2329,2546,-2329,2546,-1873xe" filled="f" stroked="t" strokeweight="0.72pt" strokecolor="#000000">
              <v:path arrowok="t"/>
            </v:shape>
            <v:shape type="#_x0000_t75" style="position:absolute;left:2544;top:-2260;width:461;height:312">
              <v:imagedata o:title="" r:id="rId10"/>
            </v:shape>
            <v:shape type="#_x0000_t75" style="position:absolute;left:2534;top:-2337;width:624;height:528">
              <v:imagedata o:title="" r:id="rId11"/>
            </v:shape>
            <v:shape style="position:absolute;left:4922;top:-2363;width:451;height:456" coordorigin="4922,-2363" coordsize="451,456" path="m4922,-1907l5374,-1907,5374,-2363,4922,-2363,4922,-1907xe" filled="f" stroked="t" strokeweight="0.72pt" strokecolor="#000000">
              <v:path arrowok="t"/>
            </v:shape>
            <v:shape type="#_x0000_t75" style="position:absolute;left:4920;top:-2289;width:451;height:307">
              <v:imagedata o:title="" r:id="rId12"/>
            </v:shape>
            <v:shape type="#_x0000_t75" style="position:absolute;left:4910;top:-2365;width:610;height:528">
              <v:imagedata o:title="" r:id="rId13"/>
            </v:shape>
            <v:shape style="position:absolute;left:7236;top:-2329;width:461;height:456" coordorigin="7236,-2329" coordsize="461,456" path="m7236,-1873l7697,-1873,7697,-2329,7236,-2329,7236,-1873xe" filled="f" stroked="t" strokeweight="0.72pt" strokecolor="#000000">
              <v:path arrowok="t"/>
            </v:shape>
            <v:shape type="#_x0000_t75" style="position:absolute;left:7234;top:-2260;width:461;height:312">
              <v:imagedata o:title="" r:id="rId14"/>
            </v:shape>
            <v:shape type="#_x0000_t75" style="position:absolute;left:7224;top:-2337;width:624;height:528">
              <v:imagedata o:title="" r:id="rId15"/>
            </v:shape>
            <v:shape style="position:absolute;left:7150;top:-35;width:437;height:456" coordorigin="7150,-35" coordsize="437,456" path="m7150,421l7586,421,7586,-35,7150,-35,7150,421xe" filled="f" stroked="t" strokeweight="0.72pt" strokecolor="#000000">
              <v:path arrowok="t"/>
            </v:shape>
            <v:shape type="#_x0000_t75" style="position:absolute;left:7147;top:35;width:437;height:312">
              <v:imagedata o:title="" r:id="rId16"/>
            </v:shape>
            <v:shape type="#_x0000_t75" style="position:absolute;left:7138;top:-42;width:600;height:528">
              <v:imagedata o:title="" r:id="rId17"/>
            </v:shape>
            <v:shape style="position:absolute;left:4841;top:-49;width:451;height:451" coordorigin="4841,-49" coordsize="451,451" path="m4841,402l5292,402,5292,-49,4841,-49,4841,402xe" filled="f" stroked="t" strokeweight="0.72pt" strokecolor="#000000">
              <v:path arrowok="t"/>
            </v:shape>
            <v:shape type="#_x0000_t75" style="position:absolute;left:4838;top:20;width:451;height:307">
              <v:imagedata o:title="" r:id="rId18"/>
            </v:shape>
            <v:shape type="#_x0000_t75" style="position:absolute;left:4829;top:-57;width:610;height:528">
              <v:imagedata o:title="" r:id="rId19"/>
            </v:shape>
            <v:shape style="position:absolute;left:2479;top:-49;width:461;height:451" coordorigin="2479,-49" coordsize="461,451" path="m2479,402l2940,402,2940,-49,2479,-49,2479,402xe" filled="f" stroked="t" strokeweight="0.72pt" strokecolor="#000000">
              <v:path arrowok="t"/>
            </v:shape>
            <v:shape type="#_x0000_t75" style="position:absolute;left:2477;top:20;width:466;height:307">
              <v:imagedata o:title="" r:id="rId20"/>
            </v:shape>
            <v:shape type="#_x0000_t75" style="position:absolute;left:2467;top:-57;width:624;height:528">
              <v:imagedata o:title="" r:id="rId21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b/>
          <w:spacing w:val="29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24"/>
          <w:szCs w:val="24"/>
        </w:rPr>
        <w:t>                                  </w:t>
      </w:r>
      <w:r>
        <w:rPr>
          <w:rFonts w:cs="Times New Roman" w:hAnsi="Times New Roman" w:eastAsia="Times New Roman" w:ascii="Times New Roman"/>
          <w:b/>
          <w:spacing w:val="5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169" w:right="174" w:hanging="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V;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V;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6" w:firstLine="427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3" w:firstLine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O-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lba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1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dant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6" w:firstLine="427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113" w:right="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7" w:firstLine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113" w:right="77" w:firstLine="49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5"/>
        <w:ind w:left="4114" w:right="4122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3" w:right="78" w:firstLine="427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8%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86%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648" w:right="365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88" w:hanging="4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0"/>
        <w:ind w:left="73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dhi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7" w:hanging="4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glauca,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0"/>
        <w:ind w:left="75" w:right="8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hyperlink r:id="rId22"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-2"/>
            <w:w w:val="100"/>
            <w:position w:val="-1"/>
            <w:sz w:val="24"/>
            <w:szCs w:val="24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:</w:t>
        </w:r>
        <w:r>
          <w:rPr>
            <w:rFonts w:cs="Times New Roman" w:hAnsi="Times New Roman" w:eastAsia="Times New Roman" w:ascii="Times New Roman"/>
            <w:spacing w:val="1"/>
            <w:w w:val="100"/>
            <w:position w:val="-1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  <w:t>j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0"/>
            <w:w w:val="100"/>
            <w:position w:val="-1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10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4"/>
            <w:szCs w:val="24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7"/>
            <w:w w:val="100"/>
            <w:position w:val="-1"/>
            <w:sz w:val="24"/>
            <w:szCs w:val="24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7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position w:val="-1"/>
            <w:sz w:val="24"/>
            <w:szCs w:val="24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4"/>
            <w:w w:val="100"/>
            <w:position w:val="-1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4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4"/>
            <w:w w:val="100"/>
            <w:position w:val="-1"/>
            <w:sz w:val="24"/>
            <w:szCs w:val="24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.</w:t>
        </w:r>
      </w:hyperlink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5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icotiana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tabac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1994.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otek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72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0" w:hanging="427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minar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ional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nologi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anja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40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80"/>
        <w:ind w:left="540" w:right="76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imia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nth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80" w:hanging="4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oona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inen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271"/>
        <w:ind w:left="540" w:right="72" w:hanging="4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hyperlink r:id="rId23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/ww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/pub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1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/325314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45.</w:t>
        </w:r>
      </w:hyperlink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7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6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omonas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ophi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inus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pio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  <w:sectPr>
          <w:pgMar w:header="734" w:footer="0" w:top="920" w:bottom="280" w:left="102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81" w:hanging="4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alba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ologi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ikanan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5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7:16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40" w:right="76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opho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apiculata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Spodopt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toca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tmajaya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YS.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012206.</w:t>
      </w:r>
    </w:p>
    <w:sectPr>
      <w:pgMar w:header="734" w:footer="0" w:top="920" w:bottom="280" w:left="1020" w:right="1300"/>
      <w:pgSz w:w="11920" w:h="1684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68.824pt;margin-top:36.58pt;width:352.905pt;height:23.84pt;mso-position-horizontal-relative:page;mso-position-vertical-relative:page;z-index:-572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18"/>
                    <w:szCs w:val="18"/>
                  </w:rPr>
                  <w:jc w:val="left"/>
                  <w:spacing w:lineRule="exact" w:line="200"/>
                  <w:ind w:left="40" w:right="-27"/>
                </w:pP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2"/>
                    <w:w w:val="100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be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ng</w:t>
                </w:r>
                <w:r>
                  <w:rPr>
                    <w:rFonts w:cs="Calibri" w:hAnsi="Calibri" w:eastAsia="Calibri" w:ascii="Calibri"/>
                    <w:spacing w:val="5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da</w:t>
                </w:r>
                <w:r>
                  <w:rPr>
                    <w:rFonts w:cs="Calibri" w:hAnsi="Calibri" w:eastAsia="Calibri" w:ascii="Calibri"/>
                    <w:spacing w:val="6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: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J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u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dul</w:t>
                </w:r>
                <w:r>
                  <w:rPr>
                    <w:rFonts w:cs="Calibri" w:hAnsi="Calibri" w:eastAsia="Calibri" w:ascii="Calibri"/>
                    <w:spacing w:val="3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t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el</w:t>
                </w:r>
                <w:r>
                  <w:rPr>
                    <w:rFonts w:cs="Calibri" w:hAnsi="Calibri" w:eastAsia="Calibri" w:ascii="Calibri"/>
                    <w:spacing w:val="4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nda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g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s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,</w:t>
                </w: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P</w:t>
                </w:r>
                <w:r>
                  <w:rPr>
                    <w:rFonts w:cs="Calibri" w:hAnsi="Calibri" w:eastAsia="Calibri" w:ascii="Calibri"/>
                    <w:spacing w:val="-4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g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u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h</w:t>
                </w:r>
                <w:r>
                  <w:rPr>
                    <w:rFonts w:cs="Calibri" w:hAnsi="Calibri" w:eastAsia="Calibri" w:ascii="Calibri"/>
                    <w:spacing w:val="9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b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-2"/>
                    <w:w w:val="100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b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ng</w:t>
                </w:r>
                <w:r>
                  <w:rPr>
                    <w:rFonts w:cs="Calibri" w:hAnsi="Calibri" w:eastAsia="Calibri" w:ascii="Calibri"/>
                    <w:spacing w:val="5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t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h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6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p</w:t>
                </w:r>
                <w:r>
                  <w:rPr>
                    <w:rFonts w:cs="Calibri" w:hAnsi="Calibri" w:eastAsia="Calibri" w:ascii="Calibri"/>
                    <w:spacing w:val="9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3"/>
                    <w:w w:val="101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position w:val="1"/>
                    <w:sz w:val="18"/>
                    <w:szCs w:val="18"/>
                  </w:rPr>
                  <w:t>og</w:t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18"/>
                    <w:szCs w:val="18"/>
                  </w:rPr>
                </w:r>
              </w:p>
              <w:p>
                <w:pPr>
                  <w:rPr>
                    <w:rFonts w:cs="Calibri" w:hAnsi="Calibri" w:eastAsia="Calibri" w:ascii="Calibri"/>
                    <w:sz w:val="18"/>
                    <w:szCs w:val="18"/>
                  </w:rPr>
                  <w:jc w:val="left"/>
                  <w:spacing w:before="34"/>
                  <w:ind w:left="40"/>
                </w:pPr>
                <w:r>
                  <w:rPr>
                    <w:rFonts w:cs="Calibri" w:hAnsi="Calibri" w:eastAsia="Calibri" w:ascii="Calibri"/>
                    <w:w w:val="101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151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sz w:val="18"/>
                    <w:szCs w:val="18"/>
                  </w:rPr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sz w:val="18"/>
                    <w:szCs w:val="18"/>
                  </w:rPr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664pt;margin-top:36.58pt;width:351.905pt;height:11.12pt;mso-position-horizontal-relative:page;mso-position-vertical-relative:page;z-index:-571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2"/>
                    <w:w w:val="100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be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ng</w:t>
                </w:r>
                <w:r>
                  <w:rPr>
                    <w:rFonts w:cs="Calibri" w:hAnsi="Calibri" w:eastAsia="Calibri" w:ascii="Calibri"/>
                    <w:spacing w:val="5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da</w:t>
                </w:r>
                <w:r>
                  <w:rPr>
                    <w:rFonts w:cs="Calibri" w:hAnsi="Calibri" w:eastAsia="Calibri" w:ascii="Calibri"/>
                    <w:spacing w:val="6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: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J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u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dul</w:t>
                </w:r>
                <w:r>
                  <w:rPr>
                    <w:rFonts w:cs="Calibri" w:hAnsi="Calibri" w:eastAsia="Calibri" w:ascii="Calibri"/>
                    <w:spacing w:val="3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t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el</w:t>
                </w:r>
                <w:r>
                  <w:rPr>
                    <w:rFonts w:cs="Calibri" w:hAnsi="Calibri" w:eastAsia="Calibri" w:ascii="Calibri"/>
                    <w:spacing w:val="4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nda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g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s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,</w:t>
                </w: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2"/>
                    <w:w w:val="100"/>
                    <w:position w:val="1"/>
                    <w:sz w:val="18"/>
                    <w:szCs w:val="18"/>
                  </w:rPr>
                  <w:t>P</w:t>
                </w:r>
                <w:r>
                  <w:rPr>
                    <w:rFonts w:cs="Calibri" w:hAnsi="Calibri" w:eastAsia="Calibri" w:ascii="Calibri"/>
                    <w:spacing w:val="-4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g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u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h</w:t>
                </w:r>
                <w:r>
                  <w:rPr>
                    <w:rFonts w:cs="Calibri" w:hAnsi="Calibri" w:eastAsia="Calibri" w:ascii="Calibri"/>
                    <w:spacing w:val="9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5"/>
                    <w:w w:val="100"/>
                    <w:position w:val="1"/>
                    <w:sz w:val="18"/>
                    <w:szCs w:val="18"/>
                  </w:rPr>
                  <w:t>b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-2"/>
                    <w:w w:val="100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b</w:t>
                </w:r>
                <w:r>
                  <w:rPr>
                    <w:rFonts w:cs="Calibri" w:hAnsi="Calibri" w:eastAsia="Calibri" w:ascii="Calibri"/>
                    <w:spacing w:val="1"/>
                    <w:w w:val="100"/>
                    <w:position w:val="1"/>
                    <w:sz w:val="18"/>
                    <w:szCs w:val="18"/>
                  </w:rPr>
                  <w:t>i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ng</w:t>
                </w:r>
                <w:r>
                  <w:rPr>
                    <w:rFonts w:cs="Calibri" w:hAnsi="Calibri" w:eastAsia="Calibri" w:ascii="Calibri"/>
                    <w:spacing w:val="5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3"/>
                    <w:w w:val="100"/>
                    <w:position w:val="1"/>
                    <w:sz w:val="18"/>
                    <w:szCs w:val="18"/>
                  </w:rPr>
                  <w:t>t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e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h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6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p</w:t>
                </w:r>
                <w:r>
                  <w:rPr>
                    <w:rFonts w:cs="Calibri" w:hAnsi="Calibri" w:eastAsia="Calibri" w:ascii="Calibri"/>
                    <w:spacing w:val="9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k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d</w:t>
                </w:r>
                <w:r>
                  <w:rPr>
                    <w:rFonts w:cs="Calibri" w:hAnsi="Calibri" w:eastAsia="Calibri" w:ascii="Calibri"/>
                    <w:spacing w:val="-1"/>
                    <w:w w:val="100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r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18"/>
                    <w:szCs w:val="18"/>
                  </w:rPr>
                  <w:t> </w:t>
                </w:r>
                <w:r>
                  <w:rPr>
                    <w:rFonts w:cs="Calibri" w:hAnsi="Calibri" w:eastAsia="Calibri" w:ascii="Calibri"/>
                    <w:spacing w:val="-3"/>
                    <w:w w:val="101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position w:val="1"/>
                    <w:sz w:val="18"/>
                    <w:szCs w:val="18"/>
                  </w:rPr>
                  <w:t>og</w:t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position w:val="1"/>
                    <w:sz w:val="18"/>
                    <w:szCs w:val="18"/>
                  </w:rPr>
                  <w:t>a</w:t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position w:val="1"/>
                    <w:sz w:val="18"/>
                    <w:szCs w:val="18"/>
                  </w:rPr>
                  <w:t>m</w:t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54pt;margin-top:36.58pt;width:13.1201pt;height:11.12pt;mso-position-horizontal-relative:page;mso-position-vertical-relative:page;z-index:-570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18"/>
                    <w:szCs w:val="18"/>
                  </w:rPr>
                  <w:jc w:val="left"/>
                  <w:spacing w:lineRule="exact" w:line="200"/>
                  <w:ind w:left="40"/>
                </w:pPr>
                <w:r>
                  <w:rPr>
                    <w:rFonts w:cs="Calibri" w:hAnsi="Calibri" w:eastAsia="Calibri" w:ascii="Calibri"/>
                    <w:w w:val="101"/>
                    <w:position w:val="1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1"/>
                    <w:position w:val="1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position w:val="1"/>
                    <w:sz w:val="18"/>
                    <w:szCs w:val="18"/>
                  </w:rPr>
                </w:r>
                <w:r>
                  <w:rPr>
                    <w:rFonts w:cs="Calibri" w:hAnsi="Calibri" w:eastAsia="Calibri" w:ascii="Calibri"/>
                    <w:spacing w:val="-1"/>
                    <w:w w:val="101"/>
                    <w:position w:val="1"/>
                    <w:sz w:val="18"/>
                    <w:szCs w:val="18"/>
                  </w:rPr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muhammadavesina16030244033@mhs.unesa.ac.id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\image1.jpg"/><Relationship Id="rId8" Type="http://schemas.openxmlformats.org/officeDocument/2006/relationships/image" Target="media\image2.png"/><Relationship Id="rId9" Type="http://schemas.openxmlformats.org/officeDocument/2006/relationships/image" Target="media\image3.png"/><Relationship Id="rId10" Type="http://schemas.openxmlformats.org/officeDocument/2006/relationships/image" Target="media\image4.png"/><Relationship Id="rId11" Type="http://schemas.openxmlformats.org/officeDocument/2006/relationships/image" Target="media\image5.png"/><Relationship Id="rId12" Type="http://schemas.openxmlformats.org/officeDocument/2006/relationships/image" Target="media\image6.png"/><Relationship Id="rId13" Type="http://schemas.openxmlformats.org/officeDocument/2006/relationships/image" Target="media\image7.png"/><Relationship Id="rId14" Type="http://schemas.openxmlformats.org/officeDocument/2006/relationships/image" Target="media\image8.png"/><Relationship Id="rId15" Type="http://schemas.openxmlformats.org/officeDocument/2006/relationships/image" Target="media\image9.png"/><Relationship Id="rId16" Type="http://schemas.openxmlformats.org/officeDocument/2006/relationships/image" Target="media\image10.png"/><Relationship Id="rId17" Type="http://schemas.openxmlformats.org/officeDocument/2006/relationships/image" Target="media\image11.png"/><Relationship Id="rId18" Type="http://schemas.openxmlformats.org/officeDocument/2006/relationships/image" Target="media\image12.png"/><Relationship Id="rId19" Type="http://schemas.openxmlformats.org/officeDocument/2006/relationships/image" Target="media\image13.png"/><Relationship Id="rId20" Type="http://schemas.openxmlformats.org/officeDocument/2006/relationships/image" Target="media\image14.png"/><Relationship Id="rId21" Type="http://schemas.openxmlformats.org/officeDocument/2006/relationships/image" Target="media\image15.png"/><Relationship Id="rId22" Type="http://schemas.openxmlformats.org/officeDocument/2006/relationships/hyperlink" Target="https://jatim.bps.go.id/" TargetMode="External"/><Relationship Id="rId23" Type="http://schemas.openxmlformats.org/officeDocument/2006/relationships/hyperlink" Target="http://www.researchgate.net/publication/325314445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